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3463" w14:textId="7CABAFA5" w:rsidR="00C746F0" w:rsidRPr="006775B9" w:rsidRDefault="00C66176" w:rsidP="00C66176">
      <w:pPr>
        <w:pStyle w:val="Normal1"/>
        <w:widowControl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75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Allegato B2 - </w:t>
      </w:r>
      <w:r w:rsidR="00C746F0" w:rsidRPr="006775B9">
        <w:rPr>
          <w:rFonts w:ascii="Times New Roman" w:hAnsi="Times New Roman" w:cs="Times New Roman"/>
          <w:b/>
          <w:sz w:val="24"/>
          <w:szCs w:val="24"/>
          <w:lang w:val="en-US"/>
        </w:rPr>
        <w:t>BUDGET</w:t>
      </w:r>
      <w:r w:rsidR="00DF5EDC" w:rsidRPr="006775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746F0" w:rsidRPr="006775B9">
        <w:rPr>
          <w:rFonts w:ascii="Times New Roman" w:hAnsi="Times New Roman" w:cs="Times New Roman"/>
          <w:b/>
          <w:sz w:val="24"/>
          <w:szCs w:val="24"/>
          <w:lang w:val="en-US"/>
        </w:rPr>
        <w:t>DEL PROGETTO</w:t>
      </w:r>
    </w:p>
    <w:p w14:paraId="317D92C2" w14:textId="77777777" w:rsidR="00DF5EDC" w:rsidRPr="006775B9" w:rsidRDefault="00DF5EDC" w:rsidP="00DF5EDC">
      <w:pPr>
        <w:pStyle w:val="Normal1"/>
        <w:widowControl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Normal"/>
        <w:tblW w:w="53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8"/>
        <w:gridCol w:w="5168"/>
      </w:tblGrid>
      <w:tr w:rsidR="00C746F0" w:rsidRPr="006775B9" w14:paraId="35956A07" w14:textId="77777777" w:rsidTr="00FD3781">
        <w:trPr>
          <w:trHeight w:val="1201"/>
        </w:trPr>
        <w:tc>
          <w:tcPr>
            <w:tcW w:w="2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3D952" w14:textId="1A26815E" w:rsidR="00DF5EDC" w:rsidRPr="006775B9" w:rsidRDefault="00DF5EDC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Costo totale del </w:t>
            </w:r>
            <w:r w:rsidR="00F666F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rogetto</w:t>
            </w:r>
            <w:r w:rsidR="00073F45">
              <w:rPr>
                <w:rFonts w:ascii="Times New Roman" w:hAnsi="Times New Roman" w:cs="Times New Roman"/>
                <w:sz w:val="24"/>
                <w:szCs w:val="24"/>
              </w:rPr>
              <w:t xml:space="preserve"> (A+B+C+D</w:t>
            </w:r>
            <w:r w:rsidR="00962E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1076E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B10FB">
              <w:rPr>
                <w:rFonts w:ascii="Times New Roman" w:hAnsi="Times New Roman" w:cs="Times New Roman"/>
                <w:sz w:val="24"/>
                <w:szCs w:val="24"/>
              </w:rPr>
              <w:t>+F</w:t>
            </w:r>
            <w:r w:rsidR="00BA51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30547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72A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64E526" w14:textId="77777777" w:rsidR="00C746F0" w:rsidRPr="006775B9" w:rsidRDefault="00DF5EDC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Contributo</w:t>
            </w:r>
            <w:r w:rsidR="00C746F0"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richiesto</w:t>
            </w:r>
          </w:p>
        </w:tc>
        <w:tc>
          <w:tcPr>
            <w:tcW w:w="2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7ABC9" w14:textId="4C18E5FE" w:rsidR="00DF5EDC" w:rsidRPr="006775B9" w:rsidRDefault="00DF5EDC">
            <w:pPr>
              <w:pStyle w:val="Normal1"/>
              <w:widowControl/>
              <w:tabs>
                <w:tab w:val="right" w:pos="4214"/>
              </w:tabs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€ ________________</w:t>
            </w:r>
            <w:r w:rsidR="00691E0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="00FD3781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</w:p>
          <w:p w14:paraId="624614B6" w14:textId="2112A94A" w:rsidR="00C746F0" w:rsidRPr="006775B9" w:rsidRDefault="00C746F0">
            <w:pPr>
              <w:pStyle w:val="Normal1"/>
              <w:widowControl/>
              <w:tabs>
                <w:tab w:val="right" w:pos="4214"/>
              </w:tabs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€ ________________</w:t>
            </w:r>
            <w:r w:rsidR="00691E0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="00FD3781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</w:p>
        </w:tc>
      </w:tr>
    </w:tbl>
    <w:p w14:paraId="40115533" w14:textId="77777777" w:rsidR="00C746F0" w:rsidRPr="00262BD4" w:rsidRDefault="00C746F0" w:rsidP="00C746F0">
      <w:pPr>
        <w:pStyle w:val="Normal1"/>
        <w:widowControl/>
        <w:spacing w:before="48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B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COSTI </w:t>
      </w:r>
      <w:r w:rsidRPr="00262BD4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DIRETTI</w:t>
      </w:r>
      <w:r w:rsidRPr="00262BD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262BD4">
        <w:rPr>
          <w:rFonts w:ascii="Times New Roman" w:hAnsi="Times New Roman" w:cs="Times New Roman"/>
          <w:b/>
          <w:bCs/>
          <w:sz w:val="24"/>
          <w:szCs w:val="24"/>
        </w:rPr>
        <w:t>RELATIVI ALLA REALIZZAZIONE DEL PROGETTO</w:t>
      </w:r>
    </w:p>
    <w:p w14:paraId="73FE6A61" w14:textId="77777777" w:rsidR="00C746F0" w:rsidRPr="006775B9" w:rsidRDefault="00C746F0" w:rsidP="00C746F0">
      <w:pPr>
        <w:pStyle w:val="Normal1"/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75B9">
        <w:rPr>
          <w:rFonts w:ascii="Times New Roman" w:hAnsi="Times New Roman" w:cs="Times New Roman"/>
          <w:sz w:val="24"/>
          <w:szCs w:val="24"/>
        </w:rPr>
        <w:t>Indicare per ogni voce l’incidenza percentuale sul costo totale del progetto</w:t>
      </w:r>
    </w:p>
    <w:p w14:paraId="0243F7D0" w14:textId="77777777" w:rsidR="00C746F0" w:rsidRPr="006775B9" w:rsidRDefault="00C746F0" w:rsidP="00C746F0">
      <w:pPr>
        <w:pStyle w:val="Normal1"/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5261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2"/>
        <w:gridCol w:w="4549"/>
      </w:tblGrid>
      <w:tr w:rsidR="00C746F0" w:rsidRPr="006775B9" w14:paraId="461F7401" w14:textId="77777777" w:rsidTr="00C746F0"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6A1AF" w14:textId="1A9CA0A0" w:rsidR="00E74C0E" w:rsidRPr="006775B9" w:rsidRDefault="00C746F0" w:rsidP="00E74C0E">
            <w:pPr>
              <w:pStyle w:val="Normal1"/>
              <w:widowControl/>
              <w:numPr>
                <w:ilvl w:val="0"/>
                <w:numId w:val="9"/>
              </w:numPr>
              <w:tabs>
                <w:tab w:val="left" w:pos="851"/>
              </w:tabs>
              <w:spacing w:after="200" w:line="240" w:lineRule="auto"/>
              <w:ind w:right="83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Risorse Umane </w:t>
            </w:r>
          </w:p>
          <w:p w14:paraId="3BF5761E" w14:textId="235AA3CD" w:rsidR="00E74C0E" w:rsidRPr="006775B9" w:rsidRDefault="00E74C0E" w:rsidP="00E74C0E">
            <w:pPr>
              <w:pStyle w:val="Normal1"/>
              <w:widowControl/>
              <w:tabs>
                <w:tab w:val="left" w:pos="851"/>
              </w:tabs>
              <w:spacing w:after="200" w:line="240" w:lineRule="auto"/>
              <w:ind w:left="720" w:right="8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Indicare il costo per ogni figura professionale impiegata, specificando se si tratta di personale </w:t>
            </w:r>
            <w:r w:rsidR="00797AAD" w:rsidRPr="006775B9">
              <w:rPr>
                <w:rFonts w:ascii="Times New Roman" w:hAnsi="Times New Roman" w:cs="Times New Roman"/>
                <w:sz w:val="24"/>
                <w:szCs w:val="24"/>
              </w:rPr>
              <w:t>interno o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esterno</w:t>
            </w:r>
            <w:r w:rsidR="0000279D" w:rsidRPr="006775B9">
              <w:rPr>
                <w:rFonts w:ascii="Times New Roman" w:hAnsi="Times New Roman" w:cs="Times New Roman"/>
                <w:sz w:val="24"/>
                <w:szCs w:val="24"/>
              </w:rPr>
              <w:t>, e in ogni caso solo per lavoro connesso al progetto</w:t>
            </w:r>
          </w:p>
          <w:p w14:paraId="52C12891" w14:textId="77777777" w:rsidR="00E74C0E" w:rsidRPr="006775B9" w:rsidRDefault="00E74C0E" w:rsidP="00E74C0E">
            <w:pPr>
              <w:pStyle w:val="Normal1"/>
              <w:widowControl/>
              <w:tabs>
                <w:tab w:val="left" w:pos="851"/>
              </w:tabs>
              <w:spacing w:after="200" w:line="240" w:lineRule="auto"/>
              <w:ind w:left="720" w:right="8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E1EC3" w14:textId="042C645E" w:rsidR="00C746F0" w:rsidRPr="006775B9" w:rsidRDefault="00C746F0" w:rsidP="00D36826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851"/>
              </w:tabs>
              <w:spacing w:after="200" w:line="240" w:lineRule="auto"/>
              <w:ind w:right="83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="00D36826"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</w:p>
          <w:p w14:paraId="052F01C0" w14:textId="77777777" w:rsidR="00C746F0" w:rsidRPr="006775B9" w:rsidRDefault="00C746F0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7762CD3B" w14:textId="77777777" w:rsidR="00C746F0" w:rsidRPr="006775B9" w:rsidRDefault="00C746F0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24685043" w14:textId="77777777" w:rsidR="00C746F0" w:rsidRPr="006775B9" w:rsidRDefault="00C746F0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50DBEFAF" w14:textId="45952610" w:rsidR="00C746F0" w:rsidRPr="006775B9" w:rsidRDefault="002A1AD4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2086E225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9E698C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DFCFC3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Totale A</w:t>
            </w:r>
          </w:p>
          <w:p w14:paraId="0232B01E" w14:textId="7B77716D" w:rsidR="007950AD" w:rsidRPr="006775B9" w:rsidRDefault="00E373D3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N.B. </w:t>
            </w:r>
            <w:r w:rsidR="00AC23B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Il 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cost</w:t>
            </w:r>
            <w:r w:rsidR="00AC23B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</w:t>
            </w:r>
            <w:r w:rsidR="00CE1CA0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totale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11155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del personale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22B94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interno ed esterno 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non pu</w:t>
            </w: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ò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superare il </w:t>
            </w:r>
            <w:r w:rsidR="00AC23B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7950AD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0% del totale dei </w:t>
            </w:r>
            <w:r w:rsidR="007950AD" w:rsidRPr="00231C0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costi </w:t>
            </w:r>
            <w:r w:rsidR="007950AD" w:rsidRPr="00231C0B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t>diretti</w:t>
            </w:r>
            <w:r w:rsidR="006775B9" w:rsidRPr="006775B9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.</w:t>
            </w:r>
            <w:r w:rsidR="00442F84" w:rsidRPr="006775B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9B1D34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BC3778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A8F6CC" w14:textId="77777777" w:rsidR="00E74C0E" w:rsidRPr="006775B9" w:rsidRDefault="00E74C0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10C1DC" w14:textId="77777777" w:rsidR="00E74C0E" w:rsidRPr="006775B9" w:rsidRDefault="00E74C0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E9CEEA" w14:textId="77777777" w:rsidR="00E74C0E" w:rsidRPr="006775B9" w:rsidRDefault="00E74C0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B3D77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______%</w:t>
            </w:r>
          </w:p>
          <w:p w14:paraId="115E2F87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6551F71A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14818EF8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4956707F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14269F04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€…………...  </w:t>
            </w:r>
          </w:p>
          <w:p w14:paraId="28AF1EFE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44B523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€.__________________  _______%</w:t>
            </w:r>
          </w:p>
          <w:p w14:paraId="23E5E8C4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46F0" w:rsidRPr="006775B9" w14:paraId="03E9A11C" w14:textId="77777777" w:rsidTr="00C746F0">
        <w:trPr>
          <w:trHeight w:val="3793"/>
        </w:trPr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B22B2C" w14:textId="77777777" w:rsidR="00302E3E" w:rsidRPr="006775B9" w:rsidRDefault="00E10234" w:rsidP="00302E3E">
            <w:pPr>
              <w:pStyle w:val="Normal1"/>
              <w:widowControl/>
              <w:numPr>
                <w:ilvl w:val="0"/>
                <w:numId w:val="9"/>
              </w:numPr>
              <w:tabs>
                <w:tab w:val="right" w:pos="5040"/>
                <w:tab w:val="left" w:pos="5317"/>
              </w:tabs>
              <w:spacing w:after="200"/>
              <w:ind w:right="83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Eventuale acquisto di attrezzature sportive</w:t>
            </w:r>
          </w:p>
          <w:p w14:paraId="312F0489" w14:textId="77777777" w:rsidR="00302E3E" w:rsidRPr="006775B9" w:rsidRDefault="00302E3E" w:rsidP="00302E3E">
            <w:pPr>
              <w:pStyle w:val="Normal1"/>
              <w:widowControl/>
              <w:tabs>
                <w:tab w:val="right" w:pos="5040"/>
                <w:tab w:val="left" w:pos="5317"/>
              </w:tabs>
              <w:spacing w:after="200"/>
              <w:ind w:left="720" w:right="8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DD588" w14:textId="77777777" w:rsidR="00C746F0" w:rsidRPr="006775B9" w:rsidRDefault="00C746F0">
            <w:pPr>
              <w:pStyle w:val="Normal1"/>
              <w:widowControl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3A85B379" w14:textId="77777777" w:rsidR="00C746F0" w:rsidRPr="006775B9" w:rsidRDefault="00C746F0">
            <w:pPr>
              <w:pStyle w:val="Normal1"/>
              <w:widowControl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3643068B" w14:textId="77777777" w:rsidR="00C746F0" w:rsidRPr="006775B9" w:rsidRDefault="00C746F0">
            <w:pPr>
              <w:pStyle w:val="Normal1"/>
              <w:widowControl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445ED751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78C687" w14:textId="77777777" w:rsidR="00B055E4" w:rsidRPr="006775B9" w:rsidRDefault="00B055E4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F45F197" w14:textId="77777777" w:rsidR="00B055E4" w:rsidRPr="006775B9" w:rsidRDefault="00B055E4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770995" w14:textId="5B6510E4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Totale B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B753B9" w14:textId="77777777" w:rsidR="00634D6E" w:rsidRPr="006775B9" w:rsidRDefault="00634D6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3BBB3" w14:textId="77777777" w:rsidR="00302E3E" w:rsidRPr="006775B9" w:rsidRDefault="00302E3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46D30" w14:textId="77777777" w:rsidR="00302E3E" w:rsidRPr="006775B9" w:rsidRDefault="00302E3E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D95E3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€.____________________;  ______%</w:t>
            </w:r>
          </w:p>
          <w:p w14:paraId="365C224C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€.____________________;  ______%</w:t>
            </w:r>
          </w:p>
          <w:p w14:paraId="15DADF6E" w14:textId="77777777" w:rsidR="00B055E4" w:rsidRPr="006775B9" w:rsidRDefault="00B055E4" w:rsidP="00B055E4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€.____________________;  ______%</w:t>
            </w:r>
          </w:p>
          <w:p w14:paraId="3A1D6C92" w14:textId="77777777" w:rsidR="00B055E4" w:rsidRPr="006775B9" w:rsidRDefault="00B055E4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C88C4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781CD" w14:textId="77777777" w:rsidR="00CB420D" w:rsidRPr="006775B9" w:rsidRDefault="00CB420D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B4A9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€.____________________  ______%</w:t>
            </w:r>
          </w:p>
        </w:tc>
      </w:tr>
      <w:tr w:rsidR="00C746F0" w:rsidRPr="006775B9" w14:paraId="272E995E" w14:textId="77777777" w:rsidTr="00C746F0"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65443" w14:textId="339831B1" w:rsidR="00C746F0" w:rsidRPr="006775B9" w:rsidRDefault="00C746F0">
            <w:pPr>
              <w:pStyle w:val="Normal1"/>
              <w:widowControl/>
              <w:tabs>
                <w:tab w:val="right" w:pos="5040"/>
              </w:tabs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Utilizzo delle risorse strumentali (</w:t>
            </w:r>
            <w:r w:rsidR="00632C90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noleggio computer e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</w:t>
            </w:r>
            <w:r w:rsidR="00E10234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otocopiatrici, noleggio mezzi di trasporto, 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strumenti particolari per la </w:t>
            </w:r>
            <w:r w:rsidR="00E10234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realizzazione del progetto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Elencare in dettaglio </w:t>
            </w:r>
            <w:r w:rsidR="00634D6E" w:rsidRPr="006775B9">
              <w:rPr>
                <w:rFonts w:ascii="Times New Roman" w:hAnsi="Times New Roman" w:cs="Times New Roman"/>
                <w:sz w:val="24"/>
                <w:szCs w:val="24"/>
              </w:rPr>
              <w:t>la relativa spesa:</w:t>
            </w:r>
          </w:p>
          <w:p w14:paraId="1D6B64CF" w14:textId="77777777" w:rsidR="00C746F0" w:rsidRPr="006775B9" w:rsidRDefault="00C746F0">
            <w:pPr>
              <w:pStyle w:val="Normal1"/>
              <w:widowControl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3C072434" w14:textId="77777777" w:rsidR="00C746F0" w:rsidRPr="006775B9" w:rsidRDefault="00C746F0">
            <w:pPr>
              <w:pStyle w:val="Normal1"/>
              <w:widowControl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7904B1E8" w14:textId="77777777" w:rsidR="00C746F0" w:rsidRPr="006775B9" w:rsidRDefault="00C746F0">
            <w:pPr>
              <w:pStyle w:val="Normal1"/>
              <w:widowControl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442A1B60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9AF58" w14:textId="77777777" w:rsidR="00683E85" w:rsidRDefault="00683E85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6902BA" w14:textId="6E01CE06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Totale C</w:t>
            </w:r>
          </w:p>
          <w:p w14:paraId="3D9A4CAC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7C37AD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0D5D8" w14:textId="77777777" w:rsidR="00C746F0" w:rsidRPr="006775B9" w:rsidRDefault="00C746F0">
            <w:pPr>
              <w:pStyle w:val="Normal1"/>
              <w:widowControl/>
              <w:spacing w:after="200"/>
              <w:ind w:right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88BD3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8D4A7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CA95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3E528DA5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0010D2C7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 ______%</w:t>
            </w:r>
          </w:p>
          <w:p w14:paraId="2072DBFC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6E1528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€.____________________  ______%</w:t>
            </w:r>
          </w:p>
        </w:tc>
      </w:tr>
      <w:tr w:rsidR="00C746F0" w:rsidRPr="006775B9" w14:paraId="04C585A2" w14:textId="77777777" w:rsidTr="001D1BBA">
        <w:trPr>
          <w:trHeight w:val="1133"/>
        </w:trPr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BE6C1D" w14:textId="128EC316" w:rsidR="00C746F0" w:rsidRPr="006775B9" w:rsidRDefault="00C746F0">
            <w:pPr>
              <w:pStyle w:val="Normal1"/>
              <w:widowControl/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D) </w:t>
            </w:r>
            <w:r w:rsidR="00B8292D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Acquisto di m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ateriali d’uso relativi alla realizzazione del progetto (</w:t>
            </w:r>
            <w:r w:rsidR="00CB0048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acquisto di 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</w:t>
            </w:r>
            <w:r w:rsidR="00E10234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ncelleria, manifesti</w:t>
            </w:r>
            <w:r w:rsidR="006F0B96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altri beni non durevoli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Elencare in dettaglio la relativa spesa: </w:t>
            </w:r>
          </w:p>
          <w:p w14:paraId="41465A85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2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430B6CD1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2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285A793A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2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31E95DBE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2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________________________________</w:t>
            </w:r>
          </w:p>
          <w:p w14:paraId="60BE1A4A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0361AB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Totale D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C6E6B1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8CDAA8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AD4E60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12B6B8" w14:textId="77777777" w:rsidR="00683E85" w:rsidRDefault="00683E85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A48F92" w14:textId="63D8A3D9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€._________________;  _______%</w:t>
            </w:r>
          </w:p>
          <w:p w14:paraId="12248D96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€._________________;  _______%</w:t>
            </w:r>
          </w:p>
          <w:p w14:paraId="1F587A27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€._________________;  _______%</w:t>
            </w:r>
          </w:p>
          <w:p w14:paraId="2052E8A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€._________________;  _______%</w:t>
            </w:r>
          </w:p>
          <w:p w14:paraId="27B4619B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E11325A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€._________________;________%</w:t>
            </w:r>
          </w:p>
        </w:tc>
      </w:tr>
      <w:tr w:rsidR="00C746F0" w:rsidRPr="006775B9" w14:paraId="16C10AD6" w14:textId="77777777" w:rsidTr="001D1BBA">
        <w:trPr>
          <w:trHeight w:val="3764"/>
        </w:trPr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450A6" w14:textId="530957C8" w:rsidR="00033D66" w:rsidRPr="006775B9" w:rsidRDefault="00C746F0" w:rsidP="00033D66">
            <w:pPr>
              <w:pStyle w:val="Normal1"/>
              <w:widowControl/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E) </w:t>
            </w:r>
            <w:r w:rsidR="00C44069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634D6E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pese promozionali</w:t>
            </w:r>
            <w:r w:rsidR="00CB0048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di divulgazione </w:t>
            </w:r>
            <w:r w:rsidR="00634D6E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di comunicazione </w:t>
            </w:r>
            <w:r w:rsidR="00033D66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nonché spese per il monitoraggio</w:t>
            </w:r>
          </w:p>
          <w:p w14:paraId="42B6BE01" w14:textId="77777777" w:rsidR="00CB0048" w:rsidRPr="006775B9" w:rsidRDefault="00CB0048" w:rsidP="00033D66">
            <w:pPr>
              <w:pStyle w:val="Normal1"/>
              <w:widowControl/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41410" w14:textId="4D79FE7D" w:rsidR="00033D66" w:rsidRPr="006775B9" w:rsidRDefault="00033D66" w:rsidP="00C44069">
            <w:pPr>
              <w:pStyle w:val="Normal1"/>
              <w:widowControl/>
              <w:numPr>
                <w:ilvl w:val="0"/>
                <w:numId w:val="1"/>
              </w:numPr>
              <w:spacing w:after="200"/>
              <w:ind w:right="6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C44069" w:rsidRPr="006775B9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48C51951" w14:textId="5C6CD1B8" w:rsidR="00C44069" w:rsidRPr="006775B9" w:rsidRDefault="00C44069" w:rsidP="00C44069">
            <w:pPr>
              <w:pStyle w:val="Normal1"/>
              <w:widowControl/>
              <w:numPr>
                <w:ilvl w:val="0"/>
                <w:numId w:val="1"/>
              </w:numPr>
              <w:spacing w:after="200"/>
              <w:ind w:right="6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CA292A3" w14:textId="34836F98" w:rsidR="00C746F0" w:rsidRPr="006775B9" w:rsidRDefault="00C746F0" w:rsidP="00033D66">
            <w:pPr>
              <w:pStyle w:val="Normal1"/>
              <w:widowControl/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E0558D" w14:textId="77777777" w:rsidR="00C746F0" w:rsidRPr="006775B9" w:rsidRDefault="00C746F0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3ED013" w14:textId="77777777" w:rsidR="00C746F0" w:rsidRPr="006775B9" w:rsidRDefault="00C746F0" w:rsidP="001D1BBA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Totale E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1382D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94F6EE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D1E778" w14:textId="77777777" w:rsidR="00CB0048" w:rsidRPr="006775B9" w:rsidRDefault="00CB0048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A9CCB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€.____________________;  ______%</w:t>
            </w:r>
          </w:p>
          <w:p w14:paraId="641F9EC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€.____________________;  ______%</w:t>
            </w:r>
          </w:p>
          <w:p w14:paraId="2C1B6D19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22C18D" w14:textId="77777777" w:rsidR="00C44069" w:rsidRPr="006775B9" w:rsidRDefault="00C4406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3351706" w14:textId="287964F5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€.____________________;  ______%</w:t>
            </w:r>
          </w:p>
        </w:tc>
      </w:tr>
      <w:tr w:rsidR="00C746F0" w:rsidRPr="006775B9" w14:paraId="63DC5620" w14:textId="77777777" w:rsidTr="00C746F0"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E884D" w14:textId="77777777" w:rsidR="001A60BD" w:rsidRPr="006775B9" w:rsidRDefault="00C746F0">
            <w:pPr>
              <w:pStyle w:val="Normal1"/>
              <w:widowControl/>
              <w:tabs>
                <w:tab w:val="right" w:pos="4860"/>
              </w:tabs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F) Altre spese (</w:t>
            </w:r>
            <w:r w:rsidR="001A60BD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es. spese </w:t>
            </w: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amministrative</w:t>
            </w:r>
            <w:r w:rsidR="001A60BD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6C3AF4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312B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00741C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NON INSERIRE </w:t>
            </w:r>
            <w:r w:rsidR="001A60BD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QUESTA VOCE LE </w:t>
            </w:r>
            <w:r w:rsidR="0000741C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SPESE PER VIAGGI</w:t>
            </w:r>
            <w:r w:rsidR="0089688A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00741C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TRASFERTE</w:t>
            </w:r>
            <w:r w:rsidR="0089688A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MISSIONI</w:t>
            </w:r>
            <w:r w:rsidR="009A2C20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che vanno riportate alla lett. G</w:t>
            </w:r>
            <w:r w:rsidR="001A60BD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8312B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6C97C6D" w14:textId="45B9BC03" w:rsidR="00C746F0" w:rsidRPr="006775B9" w:rsidRDefault="00C746F0">
            <w:pPr>
              <w:pStyle w:val="Normal1"/>
              <w:widowControl/>
              <w:tabs>
                <w:tab w:val="right" w:pos="4860"/>
              </w:tabs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>Elencare in dettaglio le</w:t>
            </w:r>
            <w:r w:rsidR="00634D6E"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relative spese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AB71C6A" w14:textId="59152147" w:rsidR="000E4CC6" w:rsidRPr="006775B9" w:rsidRDefault="000E4CC6" w:rsidP="005816BE">
            <w:pPr>
              <w:pStyle w:val="Normal1"/>
              <w:widowControl/>
              <w:tabs>
                <w:tab w:val="right" w:pos="4860"/>
              </w:tabs>
              <w:spacing w:after="200"/>
              <w:ind w:right="6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9FEE6" w14:textId="01FD5E82" w:rsidR="00C746F0" w:rsidRPr="006775B9" w:rsidRDefault="00C746F0" w:rsidP="00C746F0">
            <w:pPr>
              <w:pStyle w:val="Normal1"/>
              <w:widowControl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</w:t>
            </w:r>
            <w:r w:rsidR="00B94F09"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</w:t>
            </w:r>
          </w:p>
          <w:p w14:paraId="2944A914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4A1730D8" w14:textId="77777777" w:rsidR="00C746F0" w:rsidRPr="006775B9" w:rsidRDefault="00C746F0" w:rsidP="00C746F0">
            <w:pPr>
              <w:pStyle w:val="Normal1"/>
              <w:widowControl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76B99A5E" w14:textId="77777777" w:rsidR="00C746F0" w:rsidRPr="006775B9" w:rsidRDefault="00C746F0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18FEB1" w14:textId="77777777" w:rsidR="00B94F09" w:rsidRPr="006775B9" w:rsidRDefault="00B94F09" w:rsidP="001D1BBA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964086D" w14:textId="3C848617" w:rsidR="00C746F0" w:rsidRPr="006775B9" w:rsidRDefault="00C746F0" w:rsidP="00733643">
            <w:pPr>
              <w:pStyle w:val="Normal1"/>
              <w:widowControl/>
              <w:spacing w:after="200"/>
              <w:ind w:right="83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Totale F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A4163E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F5F76E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2B2704" w14:textId="77777777" w:rsidR="00B94F09" w:rsidRPr="006775B9" w:rsidRDefault="00B94F09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8C76B4" w14:textId="77777777" w:rsidR="00683E85" w:rsidRDefault="00683E85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4BB5D9" w14:textId="77777777" w:rsidR="00683E85" w:rsidRDefault="00683E85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B0D3C0" w14:textId="23B2B162" w:rsidR="00B94F09" w:rsidRPr="006775B9" w:rsidRDefault="00B94F09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; ______%</w:t>
            </w:r>
          </w:p>
          <w:p w14:paraId="06B8586D" w14:textId="77777777" w:rsidR="00B94F09" w:rsidRPr="006775B9" w:rsidRDefault="00B94F09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;  ______%</w:t>
            </w:r>
          </w:p>
          <w:p w14:paraId="692501BF" w14:textId="77777777" w:rsidR="00B94F09" w:rsidRPr="006775B9" w:rsidRDefault="00B94F09" w:rsidP="00B94F09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€._____________________; ______%</w:t>
            </w:r>
          </w:p>
          <w:p w14:paraId="793C2D8A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792DC1" w14:textId="77777777" w:rsidR="00683E85" w:rsidRDefault="00683E85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971F54D" w14:textId="32865BB6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 ________________ ; _</w:t>
            </w:r>
            <w:r w:rsidR="00070F80"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</w:t>
            </w: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__%</w:t>
            </w:r>
          </w:p>
        </w:tc>
      </w:tr>
      <w:tr w:rsidR="00C746F0" w:rsidRPr="006775B9" w14:paraId="42AD6830" w14:textId="77777777" w:rsidTr="00C746F0">
        <w:trPr>
          <w:trHeight w:val="880"/>
        </w:trPr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0EA96" w14:textId="58D2D1CD" w:rsidR="00C746F0" w:rsidRPr="006775B9" w:rsidRDefault="00C746F0">
            <w:pPr>
              <w:pStyle w:val="Normal1"/>
              <w:widowControl/>
              <w:tabs>
                <w:tab w:val="right" w:pos="4860"/>
              </w:tabs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4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TOTALE COSTI</w:t>
            </w:r>
            <w:r w:rsidR="00CE5B9F" w:rsidRPr="00EC64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E5B9F" w:rsidRPr="00EC648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DIRETTI</w:t>
            </w:r>
            <w:r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= A+B+C+D+E+F=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04BEC" w14:textId="77777777" w:rsidR="00C746F0" w:rsidRPr="006775B9" w:rsidRDefault="00C746F0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€. _________________________</w:t>
            </w:r>
          </w:p>
        </w:tc>
      </w:tr>
    </w:tbl>
    <w:p w14:paraId="1182CFE8" w14:textId="77777777" w:rsidR="00C746F0" w:rsidRDefault="00C746F0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06E401" w14:textId="77777777" w:rsidR="00FD3781" w:rsidRDefault="00FD3781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10B7837" w14:textId="77777777" w:rsidR="00FD3781" w:rsidRDefault="00FD3781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1D0BFE2" w14:textId="77777777" w:rsidR="00FD3781" w:rsidRDefault="00FD3781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F7123F4" w14:textId="77777777" w:rsidR="00FD3781" w:rsidRDefault="00FD3781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7E161C2" w14:textId="77777777" w:rsidR="00FD3781" w:rsidRPr="006775B9" w:rsidRDefault="00FD3781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03547D" w14:textId="4E787168" w:rsidR="00572B42" w:rsidRPr="00D51673" w:rsidRDefault="00572B42" w:rsidP="00572B42">
      <w:pPr>
        <w:pStyle w:val="Normal1"/>
        <w:widowControl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D5167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COSTI INDIRETTI</w:t>
      </w:r>
      <w:r w:rsidR="00D65F5A" w:rsidRPr="00D5167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</w:p>
    <w:p w14:paraId="40CD3845" w14:textId="0F9CAA25" w:rsidR="00572B42" w:rsidRPr="006775B9" w:rsidRDefault="00572B42" w:rsidP="00572B42">
      <w:pPr>
        <w:pStyle w:val="Normal1"/>
        <w:widowControl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6775B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La spesa </w:t>
      </w:r>
      <w:r w:rsidR="009A2C20" w:rsidRPr="006775B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per costi indiretti </w:t>
      </w:r>
      <w:r w:rsidRPr="006775B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non può superare il </w:t>
      </w:r>
      <w:r w:rsidR="00C154A9" w:rsidRPr="006775B9">
        <w:rPr>
          <w:rFonts w:ascii="Times New Roman" w:hAnsi="Times New Roman" w:cs="Times New Roman"/>
          <w:b/>
          <w:bCs/>
          <w:color w:val="auto"/>
          <w:sz w:val="24"/>
          <w:szCs w:val="24"/>
        </w:rPr>
        <w:t>10</w:t>
      </w:r>
      <w:r w:rsidRPr="006775B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% del totale dei </w:t>
      </w:r>
      <w:r w:rsidRPr="006775B9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costi diretti</w:t>
      </w:r>
    </w:p>
    <w:tbl>
      <w:tblPr>
        <w:tblStyle w:val="TableNormal"/>
        <w:tblW w:w="5261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2"/>
        <w:gridCol w:w="4549"/>
      </w:tblGrid>
      <w:tr w:rsidR="00572B42" w:rsidRPr="006775B9" w14:paraId="3B706509" w14:textId="77777777">
        <w:tc>
          <w:tcPr>
            <w:tcW w:w="2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26DCB" w14:textId="40E0A99D" w:rsidR="00572B42" w:rsidRPr="006775B9" w:rsidRDefault="0073518D" w:rsidP="00593DDE">
            <w:pPr>
              <w:pStyle w:val="Normal1"/>
              <w:widowControl/>
              <w:tabs>
                <w:tab w:val="right" w:pos="4860"/>
              </w:tabs>
              <w:spacing w:after="200"/>
              <w:ind w:left="360" w:right="6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G) </w:t>
            </w:r>
            <w:r w:rsidR="00572B42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Spese generali</w:t>
            </w:r>
            <w:r w:rsidR="00572B42" w:rsidRPr="006775B9">
              <w:rPr>
                <w:rFonts w:ascii="Times New Roman" w:hAnsi="Times New Roman" w:cs="Times New Roman"/>
                <w:sz w:val="24"/>
                <w:szCs w:val="24"/>
              </w:rPr>
              <w:t xml:space="preserve"> Elencare le relative spese: </w:t>
            </w:r>
          </w:p>
          <w:p w14:paraId="0D0AF6B7" w14:textId="77777777" w:rsidR="00572B42" w:rsidRPr="006775B9" w:rsidRDefault="00572B42">
            <w:pPr>
              <w:pStyle w:val="Normal1"/>
              <w:widowControl/>
              <w:tabs>
                <w:tab w:val="right" w:pos="4860"/>
              </w:tabs>
              <w:spacing w:after="200"/>
              <w:ind w:left="360" w:right="637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78898" w14:textId="77777777" w:rsidR="00572B42" w:rsidRPr="006775B9" w:rsidRDefault="00572B42" w:rsidP="00572B42">
            <w:pPr>
              <w:pStyle w:val="Normal1"/>
              <w:widowControl/>
              <w:numPr>
                <w:ilvl w:val="0"/>
                <w:numId w:val="8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4E301F50" w14:textId="77777777" w:rsidR="00572B42" w:rsidRPr="006775B9" w:rsidRDefault="00572B42" w:rsidP="00572B42">
            <w:pPr>
              <w:pStyle w:val="Normal1"/>
              <w:widowControl/>
              <w:numPr>
                <w:ilvl w:val="0"/>
                <w:numId w:val="8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272E0FB7" w14:textId="77777777" w:rsidR="00572B42" w:rsidRPr="006775B9" w:rsidRDefault="00572B42" w:rsidP="00572B42">
            <w:pPr>
              <w:pStyle w:val="Normal1"/>
              <w:widowControl/>
              <w:numPr>
                <w:ilvl w:val="0"/>
                <w:numId w:val="8"/>
              </w:numPr>
              <w:tabs>
                <w:tab w:val="left" w:pos="720"/>
              </w:tabs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</w:t>
            </w:r>
          </w:p>
          <w:p w14:paraId="2D1D962E" w14:textId="77777777" w:rsidR="00572B42" w:rsidRPr="006775B9" w:rsidRDefault="00572B42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172D1D" w14:textId="0BDFB130" w:rsidR="00572B42" w:rsidRPr="006775B9" w:rsidRDefault="00572B42">
            <w:pPr>
              <w:pStyle w:val="Normal1"/>
              <w:widowControl/>
              <w:spacing w:after="200"/>
              <w:ind w:left="360" w:right="83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Totale </w:t>
            </w:r>
            <w:r w:rsidR="00796FE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  <w:tc>
          <w:tcPr>
            <w:tcW w:w="2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2A998A" w14:textId="6D9D704F" w:rsidR="00572B42" w:rsidRPr="006775B9" w:rsidRDefault="00E765A7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TITOLO ESEMPLIFICATIVO: VIAGGI-MISSIONI -TRASFERTE</w:t>
            </w:r>
            <w:r w:rsidR="00FA4ACE" w:rsidRPr="00677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</w:p>
          <w:p w14:paraId="5D65B5FA" w14:textId="38F93DBD" w:rsidR="00572B42" w:rsidRPr="006775B9" w:rsidRDefault="00572B42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 ; ______%</w:t>
            </w:r>
          </w:p>
          <w:p w14:paraId="22032238" w14:textId="77777777" w:rsidR="00572B42" w:rsidRPr="006775B9" w:rsidRDefault="00572B42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€.____________________;  ______%</w:t>
            </w:r>
          </w:p>
          <w:p w14:paraId="6D44957C" w14:textId="77777777" w:rsidR="00572B42" w:rsidRPr="006775B9" w:rsidRDefault="00572B42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€.____________________;  ______%</w:t>
            </w:r>
          </w:p>
          <w:p w14:paraId="7B279966" w14:textId="77777777" w:rsidR="00572B42" w:rsidRPr="006775B9" w:rsidRDefault="00572B42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34D8DD" w14:textId="77777777" w:rsidR="00572B42" w:rsidRPr="006775B9" w:rsidRDefault="00572B42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€.____________________;  ______%</w:t>
            </w:r>
          </w:p>
        </w:tc>
      </w:tr>
    </w:tbl>
    <w:p w14:paraId="5259E718" w14:textId="77777777" w:rsidR="00572B42" w:rsidRPr="006775B9" w:rsidRDefault="00572B42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53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8"/>
        <w:gridCol w:w="5168"/>
      </w:tblGrid>
      <w:tr w:rsidR="009225F0" w:rsidRPr="006775B9" w14:paraId="4F846B6E" w14:textId="77777777" w:rsidTr="004470FA">
        <w:trPr>
          <w:trHeight w:val="607"/>
        </w:trPr>
        <w:tc>
          <w:tcPr>
            <w:tcW w:w="2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FB77A" w14:textId="2ECB953A" w:rsidR="009225F0" w:rsidRPr="001D3B06" w:rsidRDefault="009225F0" w:rsidP="00F666F1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B06">
              <w:rPr>
                <w:rFonts w:ascii="Times New Roman" w:hAnsi="Times New Roman" w:cs="Times New Roman"/>
                <w:b/>
                <w:bCs/>
              </w:rPr>
              <w:t xml:space="preserve">Costo totale del </w:t>
            </w:r>
            <w:r w:rsidR="00F666F1">
              <w:rPr>
                <w:rFonts w:ascii="Times New Roman" w:hAnsi="Times New Roman" w:cs="Times New Roman"/>
                <w:b/>
                <w:bCs/>
              </w:rPr>
              <w:t>p</w:t>
            </w:r>
            <w:r w:rsidRPr="001D3B06">
              <w:rPr>
                <w:rFonts w:ascii="Times New Roman" w:hAnsi="Times New Roman" w:cs="Times New Roman"/>
                <w:b/>
                <w:bCs/>
              </w:rPr>
              <w:t>rogetto (A+B+C+D+E+F+G)</w:t>
            </w:r>
          </w:p>
          <w:p w14:paraId="6ABECEAF" w14:textId="5D6F5C9B" w:rsidR="009225F0" w:rsidRPr="001D3B06" w:rsidRDefault="009225F0" w:rsidP="00F666F1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C0A15" w14:textId="42BBC9FD" w:rsidR="009225F0" w:rsidRPr="006775B9" w:rsidRDefault="009225F0" w:rsidP="00F666F1">
            <w:pPr>
              <w:pStyle w:val="Normal1"/>
              <w:widowControl/>
              <w:tabs>
                <w:tab w:val="right" w:pos="4214"/>
              </w:tabs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5B9">
              <w:rPr>
                <w:rFonts w:ascii="Times New Roman" w:hAnsi="Times New Roman" w:cs="Times New Roman"/>
                <w:b/>
                <w:sz w:val="24"/>
                <w:szCs w:val="24"/>
              </w:rPr>
              <w:t>€ ________________</w:t>
            </w:r>
            <w:r w:rsidR="001D3B0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</w:t>
            </w:r>
            <w:r w:rsidR="00F666F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</w:p>
          <w:p w14:paraId="29EBA0CC" w14:textId="2501B06A" w:rsidR="009225F0" w:rsidRPr="006775B9" w:rsidRDefault="009225F0" w:rsidP="00F666F1">
            <w:pPr>
              <w:pStyle w:val="Normal1"/>
              <w:widowControl/>
              <w:tabs>
                <w:tab w:val="right" w:pos="4214"/>
              </w:tabs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5CE9767" w14:textId="77777777" w:rsidR="00B12A6D" w:rsidRDefault="00B12A6D" w:rsidP="00C746F0">
      <w:pPr>
        <w:pStyle w:val="Normal1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26EC248" w14:textId="59E1C850" w:rsidR="00C746F0" w:rsidRPr="006775B9" w:rsidRDefault="00C746F0" w:rsidP="00A5353D">
      <w:pPr>
        <w:pStyle w:val="Normal1"/>
        <w:widowControl/>
        <w:tabs>
          <w:tab w:val="center" w:pos="738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75B9">
        <w:rPr>
          <w:rFonts w:ascii="Times New Roman" w:hAnsi="Times New Roman" w:cs="Times New Roman"/>
          <w:i/>
          <w:iCs/>
          <w:sz w:val="24"/>
          <w:szCs w:val="24"/>
        </w:rPr>
        <w:t>Il Legale Rappresentante del soggetto proponente si impegna a rendicontare puntualmente il progetto.</w:t>
      </w:r>
    </w:p>
    <w:p w14:paraId="4E203D8A" w14:textId="77777777" w:rsidR="00C746F0" w:rsidRPr="006775B9" w:rsidRDefault="00C746F0" w:rsidP="00A5353D">
      <w:pPr>
        <w:pStyle w:val="Normal1"/>
        <w:widowControl/>
        <w:tabs>
          <w:tab w:val="center" w:pos="7380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75B9">
        <w:rPr>
          <w:rFonts w:ascii="Times New Roman" w:hAnsi="Times New Roman" w:cs="Times New Roman"/>
          <w:i/>
          <w:iCs/>
          <w:sz w:val="24"/>
          <w:szCs w:val="24"/>
        </w:rPr>
        <w:t>Si dà espressa autorizzazione al trattamento dei dati contenuti nel presente progetto ai fini della gest</w:t>
      </w:r>
      <w:r w:rsidR="00C360C8" w:rsidRPr="006775B9">
        <w:rPr>
          <w:rFonts w:ascii="Times New Roman" w:hAnsi="Times New Roman" w:cs="Times New Roman"/>
          <w:i/>
          <w:iCs/>
          <w:sz w:val="24"/>
          <w:szCs w:val="24"/>
        </w:rPr>
        <w:t>ione amministrativo – contabile e della tenuta della rendicontazione.</w:t>
      </w:r>
    </w:p>
    <w:p w14:paraId="0DE9EEF3" w14:textId="482B8B1C" w:rsidR="002B2805" w:rsidRPr="006775B9" w:rsidRDefault="00C746F0" w:rsidP="00C746F0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  <w:r w:rsidRPr="00677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0933A" w14:textId="77777777" w:rsidR="002B2805" w:rsidRPr="006775B9" w:rsidRDefault="002B2805" w:rsidP="00C746F0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</w:p>
    <w:p w14:paraId="799D05B0" w14:textId="77777777" w:rsidR="00C746F0" w:rsidRPr="006775B9" w:rsidRDefault="00C746F0" w:rsidP="00C746F0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  <w:r w:rsidRPr="006775B9">
        <w:rPr>
          <w:rFonts w:ascii="Times New Roman" w:hAnsi="Times New Roman" w:cs="Times New Roman"/>
          <w:i/>
          <w:iCs/>
          <w:sz w:val="24"/>
          <w:szCs w:val="24"/>
        </w:rPr>
        <w:t>Luogo e data</w:t>
      </w:r>
      <w:r w:rsidRPr="006775B9">
        <w:rPr>
          <w:rFonts w:ascii="Times New Roman" w:hAnsi="Times New Roman" w:cs="Times New Roman"/>
          <w:sz w:val="24"/>
          <w:szCs w:val="24"/>
        </w:rPr>
        <w:tab/>
        <w:t xml:space="preserve">Il legale rappresentante </w:t>
      </w:r>
    </w:p>
    <w:p w14:paraId="17F0272D" w14:textId="77777777" w:rsidR="00C746F0" w:rsidRPr="006775B9" w:rsidRDefault="00C746F0" w:rsidP="00C746F0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731BB519" w14:textId="77777777" w:rsidR="00C746F0" w:rsidRPr="006775B9" w:rsidRDefault="00C746F0" w:rsidP="00C746F0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  <w:r w:rsidRPr="00677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6775B9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08FF726D" w14:textId="77777777" w:rsidR="00C01B3C" w:rsidRPr="006775B9" w:rsidRDefault="00C01B3C"/>
    <w:sectPr w:rsidR="00C01B3C" w:rsidRPr="006775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  <w:b w:val="0"/>
        <w:bCs w:val="0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5" w15:restartNumberingAfterBreak="0">
    <w:nsid w:val="279F4A07"/>
    <w:multiLevelType w:val="hybridMultilevel"/>
    <w:tmpl w:val="DB0C0E16"/>
    <w:lvl w:ilvl="0" w:tplc="D7AEEB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1225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7" w15:restartNumberingAfterBreak="0">
    <w:nsid w:val="394A1A76"/>
    <w:multiLevelType w:val="hybridMultilevel"/>
    <w:tmpl w:val="E8B631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956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num w:numId="1" w16cid:durableId="1005282423">
    <w:abstractNumId w:val="7"/>
  </w:num>
  <w:num w:numId="2" w16cid:durableId="1270166604">
    <w:abstractNumId w:val="8"/>
  </w:num>
  <w:num w:numId="3" w16cid:durableId="1272205878">
    <w:abstractNumId w:val="1"/>
  </w:num>
  <w:num w:numId="4" w16cid:durableId="1519349301">
    <w:abstractNumId w:val="2"/>
  </w:num>
  <w:num w:numId="5" w16cid:durableId="1700622360">
    <w:abstractNumId w:val="4"/>
  </w:num>
  <w:num w:numId="6" w16cid:durableId="1924138854">
    <w:abstractNumId w:val="0"/>
  </w:num>
  <w:num w:numId="7" w16cid:durableId="2114858601">
    <w:abstractNumId w:val="3"/>
  </w:num>
  <w:num w:numId="8" w16cid:durableId="281226040">
    <w:abstractNumId w:val="6"/>
  </w:num>
  <w:num w:numId="9" w16cid:durableId="543758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27A"/>
    <w:rsid w:val="0000279D"/>
    <w:rsid w:val="0000741C"/>
    <w:rsid w:val="00026612"/>
    <w:rsid w:val="00033D66"/>
    <w:rsid w:val="00052ECB"/>
    <w:rsid w:val="000610EE"/>
    <w:rsid w:val="00064CB3"/>
    <w:rsid w:val="00070F80"/>
    <w:rsid w:val="00073F45"/>
    <w:rsid w:val="00093F1E"/>
    <w:rsid w:val="00096666"/>
    <w:rsid w:val="000D2710"/>
    <w:rsid w:val="000E4CC6"/>
    <w:rsid w:val="000E4CFB"/>
    <w:rsid w:val="001076E8"/>
    <w:rsid w:val="0012470D"/>
    <w:rsid w:val="00150719"/>
    <w:rsid w:val="001A60BD"/>
    <w:rsid w:val="001A678C"/>
    <w:rsid w:val="001D0650"/>
    <w:rsid w:val="001D1BBA"/>
    <w:rsid w:val="001D3B06"/>
    <w:rsid w:val="00231C0B"/>
    <w:rsid w:val="00262BD4"/>
    <w:rsid w:val="00290EEC"/>
    <w:rsid w:val="002A1AD4"/>
    <w:rsid w:val="002B10FB"/>
    <w:rsid w:val="002B2805"/>
    <w:rsid w:val="002B318F"/>
    <w:rsid w:val="002B3322"/>
    <w:rsid w:val="002C2626"/>
    <w:rsid w:val="002D0949"/>
    <w:rsid w:val="002D1935"/>
    <w:rsid w:val="002D2330"/>
    <w:rsid w:val="002D698B"/>
    <w:rsid w:val="00302E3E"/>
    <w:rsid w:val="0030547A"/>
    <w:rsid w:val="00387162"/>
    <w:rsid w:val="003975D7"/>
    <w:rsid w:val="003D0A42"/>
    <w:rsid w:val="003D75D1"/>
    <w:rsid w:val="004220A5"/>
    <w:rsid w:val="00425473"/>
    <w:rsid w:val="00442F84"/>
    <w:rsid w:val="004470FA"/>
    <w:rsid w:val="00461403"/>
    <w:rsid w:val="004A721E"/>
    <w:rsid w:val="004F3234"/>
    <w:rsid w:val="0050525D"/>
    <w:rsid w:val="00522B96"/>
    <w:rsid w:val="00523702"/>
    <w:rsid w:val="00525A16"/>
    <w:rsid w:val="005446EE"/>
    <w:rsid w:val="005472A3"/>
    <w:rsid w:val="00570689"/>
    <w:rsid w:val="00572A19"/>
    <w:rsid w:val="00572B42"/>
    <w:rsid w:val="005816BE"/>
    <w:rsid w:val="005834FE"/>
    <w:rsid w:val="00593DDE"/>
    <w:rsid w:val="005A3922"/>
    <w:rsid w:val="00620042"/>
    <w:rsid w:val="00621AE4"/>
    <w:rsid w:val="00632C90"/>
    <w:rsid w:val="00633E8A"/>
    <w:rsid w:val="00634D6E"/>
    <w:rsid w:val="00641165"/>
    <w:rsid w:val="006461C0"/>
    <w:rsid w:val="006775B9"/>
    <w:rsid w:val="00683E85"/>
    <w:rsid w:val="00691E0A"/>
    <w:rsid w:val="006C3AF4"/>
    <w:rsid w:val="006D1E2F"/>
    <w:rsid w:val="006F0B96"/>
    <w:rsid w:val="00706337"/>
    <w:rsid w:val="00711BA3"/>
    <w:rsid w:val="00714E05"/>
    <w:rsid w:val="0071562D"/>
    <w:rsid w:val="00733643"/>
    <w:rsid w:val="0073518D"/>
    <w:rsid w:val="00761FA0"/>
    <w:rsid w:val="007665FD"/>
    <w:rsid w:val="00775E69"/>
    <w:rsid w:val="007950AD"/>
    <w:rsid w:val="00796FE4"/>
    <w:rsid w:val="00797AAD"/>
    <w:rsid w:val="007A4818"/>
    <w:rsid w:val="007B145B"/>
    <w:rsid w:val="007E506E"/>
    <w:rsid w:val="0080132B"/>
    <w:rsid w:val="008638B7"/>
    <w:rsid w:val="00874022"/>
    <w:rsid w:val="00887560"/>
    <w:rsid w:val="0089688A"/>
    <w:rsid w:val="008B06F3"/>
    <w:rsid w:val="00911155"/>
    <w:rsid w:val="009225F0"/>
    <w:rsid w:val="00956257"/>
    <w:rsid w:val="00962EED"/>
    <w:rsid w:val="009633B0"/>
    <w:rsid w:val="00966BC9"/>
    <w:rsid w:val="009A2C20"/>
    <w:rsid w:val="009B153B"/>
    <w:rsid w:val="009B389F"/>
    <w:rsid w:val="00A02BA9"/>
    <w:rsid w:val="00A21BCD"/>
    <w:rsid w:val="00A5353D"/>
    <w:rsid w:val="00A64A56"/>
    <w:rsid w:val="00A70945"/>
    <w:rsid w:val="00A73F56"/>
    <w:rsid w:val="00A766CA"/>
    <w:rsid w:val="00AC23BD"/>
    <w:rsid w:val="00B055E4"/>
    <w:rsid w:val="00B067BE"/>
    <w:rsid w:val="00B12A6D"/>
    <w:rsid w:val="00B4327A"/>
    <w:rsid w:val="00B60513"/>
    <w:rsid w:val="00B8292D"/>
    <w:rsid w:val="00B94F09"/>
    <w:rsid w:val="00BA51E9"/>
    <w:rsid w:val="00BA66A7"/>
    <w:rsid w:val="00BB0AFB"/>
    <w:rsid w:val="00BE3C3D"/>
    <w:rsid w:val="00C01913"/>
    <w:rsid w:val="00C01B3C"/>
    <w:rsid w:val="00C154A9"/>
    <w:rsid w:val="00C360C8"/>
    <w:rsid w:val="00C44069"/>
    <w:rsid w:val="00C6294B"/>
    <w:rsid w:val="00C66176"/>
    <w:rsid w:val="00C746F0"/>
    <w:rsid w:val="00C817DC"/>
    <w:rsid w:val="00C84AAD"/>
    <w:rsid w:val="00C91791"/>
    <w:rsid w:val="00C97A04"/>
    <w:rsid w:val="00CB0048"/>
    <w:rsid w:val="00CB420D"/>
    <w:rsid w:val="00CD6C75"/>
    <w:rsid w:val="00CE028B"/>
    <w:rsid w:val="00CE1CA0"/>
    <w:rsid w:val="00CE5B9F"/>
    <w:rsid w:val="00CE7FE2"/>
    <w:rsid w:val="00D25464"/>
    <w:rsid w:val="00D36826"/>
    <w:rsid w:val="00D51673"/>
    <w:rsid w:val="00D65F5A"/>
    <w:rsid w:val="00D95339"/>
    <w:rsid w:val="00DA2263"/>
    <w:rsid w:val="00DA790F"/>
    <w:rsid w:val="00DB517F"/>
    <w:rsid w:val="00DF5EDC"/>
    <w:rsid w:val="00E10234"/>
    <w:rsid w:val="00E228F4"/>
    <w:rsid w:val="00E373D3"/>
    <w:rsid w:val="00E649AE"/>
    <w:rsid w:val="00E74C0E"/>
    <w:rsid w:val="00E765A7"/>
    <w:rsid w:val="00E8312B"/>
    <w:rsid w:val="00E870F6"/>
    <w:rsid w:val="00EA0D2B"/>
    <w:rsid w:val="00EB19C4"/>
    <w:rsid w:val="00EB2E3B"/>
    <w:rsid w:val="00EC6481"/>
    <w:rsid w:val="00ED7E9F"/>
    <w:rsid w:val="00F22B94"/>
    <w:rsid w:val="00F666F1"/>
    <w:rsid w:val="00F7088F"/>
    <w:rsid w:val="00F80DF4"/>
    <w:rsid w:val="00FA3B6A"/>
    <w:rsid w:val="00FA4ACE"/>
    <w:rsid w:val="00FD3781"/>
    <w:rsid w:val="00FD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E568"/>
  <w15:chartTrackingRefBased/>
  <w15:docId w15:val="{6E1A4287-F9D8-492D-855A-812C1CD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46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C746F0"/>
    <w:pPr>
      <w:widowControl w:val="0"/>
      <w:spacing w:after="0" w:line="276" w:lineRule="auto"/>
    </w:pPr>
    <w:rPr>
      <w:rFonts w:ascii="Arial" w:eastAsia="Times New Roman" w:hAnsi="Arial" w:cs="Arial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  <_Flow_SignoffStatus xmlns="7feed37f-e7c8-451f-b12c-99b66d51beb9" xsi:nil="true"/>
    <Approver xmlns="7feed37f-e7c8-451f-b12c-99b66d51beb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8" ma:contentTypeDescription="Creare un nuovo documento." ma:contentTypeScope="" ma:versionID="4d5302a3bd3ad23c0312397b1633110f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bf5eb7b05440cffb792a422b8c295477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AA7DC-B369-464D-990B-B98D1F696978}">
  <ds:schemaRefs>
    <ds:schemaRef ds:uri="http://schemas.microsoft.com/office/2006/metadata/properties"/>
    <ds:schemaRef ds:uri="http://schemas.microsoft.com/office/infopath/2007/PartnerControls"/>
    <ds:schemaRef ds:uri="7feed37f-e7c8-451f-b12c-99b66d51beb9"/>
    <ds:schemaRef ds:uri="b6372e33-bf60-49e0-82ad-51f898ce2557"/>
  </ds:schemaRefs>
</ds:datastoreItem>
</file>

<file path=customXml/itemProps2.xml><?xml version="1.0" encoding="utf-8"?>
<ds:datastoreItem xmlns:ds="http://schemas.openxmlformats.org/officeDocument/2006/customXml" ds:itemID="{FC8D8A54-7484-41BF-AB38-26EE9B802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ed37f-e7c8-451f-b12c-99b66d51beb9"/>
    <ds:schemaRef ds:uri="b6372e33-bf60-49e0-82ad-51f898ce2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EE203-9485-4379-89AE-9768981A96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Meloro</dc:creator>
  <cp:keywords/>
  <dc:description/>
  <cp:lastModifiedBy>Vescovo Emanuela</cp:lastModifiedBy>
  <cp:revision>126</cp:revision>
  <dcterms:created xsi:type="dcterms:W3CDTF">2017-07-03T23:13:00Z</dcterms:created>
  <dcterms:modified xsi:type="dcterms:W3CDTF">2026-09-30T07:33:00Z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0x0101002C6050CAD728C844A7F8B6464029CD42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2024-09-12T09:02:17Z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63de0757-eb79-4239-a471-bf93ca4b320f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ediaServiceImageTags">
    <vt:lpwstr/>
  </property>
</Properties>
</file>